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7F3" w:rsidRPr="00B147F3" w:rsidRDefault="00B147F3" w:rsidP="00B147F3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B147F3">
        <w:rPr>
          <w:rFonts w:ascii="Times New Roman" w:eastAsia="Calibri" w:hAnsi="Times New Roman" w:cs="Times New Roman"/>
          <w:b/>
          <w:lang w:eastAsia="en-US"/>
        </w:rPr>
        <w:t>Аннотация к рабочей программе</w:t>
      </w:r>
    </w:p>
    <w:p w:rsidR="00B147F3" w:rsidRPr="00B147F3" w:rsidRDefault="00B147F3" w:rsidP="00B147F3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B147F3">
        <w:rPr>
          <w:rFonts w:ascii="Times New Roman" w:eastAsia="Calibri" w:hAnsi="Times New Roman" w:cs="Times New Roman"/>
          <w:b/>
          <w:lang w:eastAsia="en-US"/>
        </w:rPr>
        <w:t>по учебному предмету «Биология»</w:t>
      </w:r>
    </w:p>
    <w:p w:rsidR="00B147F3" w:rsidRPr="00B147F3" w:rsidRDefault="00B147F3" w:rsidP="00B147F3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lang w:eastAsia="en-US"/>
        </w:rPr>
      </w:pPr>
      <w:r w:rsidRPr="00B147F3">
        <w:rPr>
          <w:rFonts w:ascii="Times New Roman" w:eastAsia="Calibri" w:hAnsi="Times New Roman" w:cs="Times New Roman"/>
          <w:b/>
          <w:lang w:eastAsia="en-US"/>
        </w:rPr>
        <w:t>6-9 классы (базовый уровень)</w:t>
      </w:r>
    </w:p>
    <w:p w:rsidR="00B147F3" w:rsidRPr="00B147F3" w:rsidRDefault="00B147F3" w:rsidP="00B147F3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 xml:space="preserve">      Рабочая программа по биологии для 6-9 классов составлена в соответствии со следующими нормативными документами Министерства образования и науки РФ:</w:t>
      </w:r>
    </w:p>
    <w:p w:rsidR="00B147F3" w:rsidRPr="00B147F3" w:rsidRDefault="00B147F3" w:rsidP="00B147F3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 xml:space="preserve">1. Федеральный базисный учебный план (приказ МО РФ от 09.03.2004 года №1312); с изменениями, внесенными приказами </w:t>
      </w:r>
      <w:proofErr w:type="spellStart"/>
      <w:r w:rsidRPr="00B147F3">
        <w:rPr>
          <w:rFonts w:ascii="Times New Roman" w:eastAsia="Calibri" w:hAnsi="Times New Roman" w:cs="Times New Roman"/>
          <w:lang w:eastAsia="en-US"/>
        </w:rPr>
        <w:t>Минобрнауки</w:t>
      </w:r>
      <w:proofErr w:type="spellEnd"/>
      <w:r w:rsidRPr="00B147F3">
        <w:rPr>
          <w:rFonts w:ascii="Times New Roman" w:eastAsia="Calibri" w:hAnsi="Times New Roman" w:cs="Times New Roman"/>
          <w:lang w:eastAsia="en-US"/>
        </w:rPr>
        <w:t xml:space="preserve"> России от 30.08.2010г №889 и от 03.06.2011г №1994;</w:t>
      </w:r>
    </w:p>
    <w:p w:rsidR="00B147F3" w:rsidRPr="00B147F3" w:rsidRDefault="00B147F3" w:rsidP="00B147F3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>2. Федеральный компонент государственного стандарта;</w:t>
      </w:r>
    </w:p>
    <w:p w:rsidR="00B147F3" w:rsidRPr="00B147F3" w:rsidRDefault="00B147F3" w:rsidP="00B147F3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 xml:space="preserve">3. </w:t>
      </w:r>
      <w:proofErr w:type="gramStart"/>
      <w:r w:rsidRPr="00B147F3">
        <w:rPr>
          <w:rFonts w:ascii="Times New Roman" w:eastAsia="Calibri" w:hAnsi="Times New Roman" w:cs="Times New Roman"/>
          <w:lang w:eastAsia="en-US"/>
        </w:rPr>
        <w:t>Примерная программа основного общего образования по биологии и Программа основного общего образования по биологии для 6-9 классов автора Н.И. Сонина (Программы для общеобразовательных учреждений.</w:t>
      </w:r>
      <w:proofErr w:type="gramEnd"/>
      <w:r w:rsidRPr="00B147F3">
        <w:rPr>
          <w:rFonts w:ascii="Times New Roman" w:eastAsia="Calibri" w:hAnsi="Times New Roman" w:cs="Times New Roman"/>
          <w:lang w:eastAsia="en-US"/>
        </w:rPr>
        <w:t xml:space="preserve"> Биология. 6-11 классы.- </w:t>
      </w:r>
      <w:proofErr w:type="gramStart"/>
      <w:r w:rsidRPr="00B147F3">
        <w:rPr>
          <w:rFonts w:ascii="Times New Roman" w:eastAsia="Calibri" w:hAnsi="Times New Roman" w:cs="Times New Roman"/>
          <w:lang w:eastAsia="en-US"/>
        </w:rPr>
        <w:t>М. Дрофа, 2009.);</w:t>
      </w:r>
      <w:proofErr w:type="gramEnd"/>
    </w:p>
    <w:p w:rsidR="00B147F3" w:rsidRPr="00B147F3" w:rsidRDefault="00B147F3" w:rsidP="00B147F3"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 xml:space="preserve">4.Учебный план  МБОУ ООШ №74  на 2014-2015 учебный год </w:t>
      </w:r>
    </w:p>
    <w:p w:rsidR="00B147F3" w:rsidRPr="00B147F3" w:rsidRDefault="00B147F3" w:rsidP="00B147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147F3">
        <w:rPr>
          <w:rFonts w:ascii="Times New Roman" w:eastAsia="Times New Roman" w:hAnsi="Times New Roman" w:cs="Times New Roman"/>
          <w:b/>
          <w:bCs/>
        </w:rPr>
        <w:t>УМК</w:t>
      </w:r>
    </w:p>
    <w:p w:rsidR="00B147F3" w:rsidRPr="00B147F3" w:rsidRDefault="00B147F3" w:rsidP="00B147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B147F3">
        <w:rPr>
          <w:rFonts w:ascii="Times New Roman" w:eastAsia="Times New Roman" w:hAnsi="Times New Roman" w:cs="Times New Roman"/>
        </w:rPr>
        <w:t>Сонин</w:t>
      </w:r>
      <w:proofErr w:type="gramEnd"/>
      <w:r w:rsidRPr="00B147F3">
        <w:rPr>
          <w:rFonts w:ascii="Times New Roman" w:eastAsia="Times New Roman" w:hAnsi="Times New Roman" w:cs="Times New Roman"/>
        </w:rPr>
        <w:t xml:space="preserve"> Н.И.</w:t>
      </w:r>
      <w:r w:rsidRPr="00B147F3">
        <w:rPr>
          <w:rFonts w:ascii="Times New Roman" w:eastAsia="Times New Roman" w:hAnsi="Times New Roman" w:cs="Times New Roman"/>
          <w:i/>
          <w:iCs/>
        </w:rPr>
        <w:t xml:space="preserve"> </w:t>
      </w:r>
      <w:r w:rsidRPr="00B147F3">
        <w:rPr>
          <w:rFonts w:ascii="Times New Roman" w:eastAsia="Times New Roman" w:hAnsi="Times New Roman" w:cs="Times New Roman"/>
          <w:iCs/>
        </w:rPr>
        <w:t>Биология. Живой организм: Учебник для 6 класса средней школы. М.: Дрофа, 2012;</w:t>
      </w:r>
    </w:p>
    <w:p w:rsidR="00B147F3" w:rsidRPr="00B147F3" w:rsidRDefault="00B147F3" w:rsidP="00B147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147F3">
        <w:rPr>
          <w:rFonts w:ascii="Times New Roman" w:eastAsia="Times New Roman" w:hAnsi="Times New Roman" w:cs="Times New Roman"/>
          <w:iCs/>
        </w:rPr>
        <w:t>В.Б. Захаров, Н.И.Сонин «</w:t>
      </w:r>
      <w:r w:rsidRPr="00B147F3">
        <w:rPr>
          <w:rFonts w:ascii="Times New Roman" w:eastAsia="Times New Roman" w:hAnsi="Times New Roman" w:cs="Times New Roman"/>
        </w:rPr>
        <w:t xml:space="preserve">Биология. Многообразие организмов» </w:t>
      </w:r>
      <w:r w:rsidRPr="00B147F3">
        <w:rPr>
          <w:rFonts w:ascii="Times New Roman" w:eastAsia="Times New Roman" w:hAnsi="Times New Roman" w:cs="Times New Roman"/>
          <w:iCs/>
        </w:rPr>
        <w:t>7 класс. – М.: Дрофа, 2012г.</w:t>
      </w:r>
    </w:p>
    <w:p w:rsidR="00B147F3" w:rsidRPr="00B147F3" w:rsidRDefault="00B147F3" w:rsidP="00B147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B147F3">
        <w:rPr>
          <w:rFonts w:ascii="Times New Roman" w:eastAsia="Times New Roman" w:hAnsi="Times New Roman" w:cs="Times New Roman"/>
        </w:rPr>
        <w:t>Сонин</w:t>
      </w:r>
      <w:proofErr w:type="gramEnd"/>
      <w:r w:rsidRPr="00B147F3">
        <w:rPr>
          <w:rFonts w:ascii="Times New Roman" w:eastAsia="Times New Roman" w:hAnsi="Times New Roman" w:cs="Times New Roman"/>
        </w:rPr>
        <w:t xml:space="preserve"> Н.И., </w:t>
      </w:r>
      <w:proofErr w:type="spellStart"/>
      <w:r w:rsidRPr="00B147F3">
        <w:rPr>
          <w:rFonts w:ascii="Times New Roman" w:eastAsia="Times New Roman" w:hAnsi="Times New Roman" w:cs="Times New Roman"/>
        </w:rPr>
        <w:t>Сапин</w:t>
      </w:r>
      <w:proofErr w:type="spellEnd"/>
      <w:r w:rsidRPr="00B147F3">
        <w:rPr>
          <w:rFonts w:ascii="Times New Roman" w:eastAsia="Times New Roman" w:hAnsi="Times New Roman" w:cs="Times New Roman"/>
        </w:rPr>
        <w:t xml:space="preserve"> М.Р. Биология. Человек: Учебник для 8 класса средней школы. М.: Дрофа, 2012;</w:t>
      </w:r>
    </w:p>
    <w:p w:rsidR="00B147F3" w:rsidRPr="00B147F3" w:rsidRDefault="00B147F3" w:rsidP="00B147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147F3">
        <w:rPr>
          <w:rFonts w:ascii="Times New Roman" w:eastAsia="Times New Roman" w:hAnsi="Times New Roman" w:cs="Times New Roman"/>
        </w:rPr>
        <w:t>Мамонтов С.Г., Захаров В.Б., Агафонова И.Б., Сонин Н.И.</w:t>
      </w:r>
      <w:r w:rsidRPr="00B147F3">
        <w:rPr>
          <w:rFonts w:ascii="Times New Roman" w:eastAsia="Times New Roman" w:hAnsi="Times New Roman" w:cs="Times New Roman"/>
          <w:i/>
          <w:iCs/>
        </w:rPr>
        <w:t xml:space="preserve"> </w:t>
      </w:r>
      <w:r w:rsidRPr="00B147F3">
        <w:rPr>
          <w:rFonts w:ascii="Times New Roman" w:eastAsia="Times New Roman" w:hAnsi="Times New Roman" w:cs="Times New Roman"/>
          <w:iCs/>
        </w:rPr>
        <w:t>Биология. Общие закономерности: Учебник для 9 класса средней школы. М.: Дрофа, 2012;</w:t>
      </w:r>
    </w:p>
    <w:p w:rsidR="00B147F3" w:rsidRPr="00B147F3" w:rsidRDefault="00B147F3" w:rsidP="00B147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B147F3">
        <w:rPr>
          <w:rFonts w:ascii="Times New Roman" w:eastAsia="Times New Roman" w:hAnsi="Times New Roman" w:cs="Times New Roman"/>
          <w:b/>
          <w:bCs/>
        </w:rPr>
        <w:t>Изучение курса «Живой организм» 6 класс направлено на достижение следующих целей:</w:t>
      </w:r>
    </w:p>
    <w:p w:rsidR="00B147F3" w:rsidRPr="00B147F3" w:rsidRDefault="00B147F3" w:rsidP="00B147F3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освоение знаний</w:t>
      </w:r>
      <w:r w:rsidRPr="00B147F3">
        <w:rPr>
          <w:rFonts w:ascii="Times New Roman" w:eastAsia="Calibri" w:hAnsi="Times New Roman" w:cs="Times New Roman"/>
          <w:lang w:eastAsia="en-US"/>
        </w:rPr>
        <w:t xml:space="preserve"> о живой природе и присущей ей закономерностях строений, жизнедеятельности и </w:t>
      </w:r>
      <w:proofErr w:type="spellStart"/>
      <w:r w:rsidRPr="00B147F3">
        <w:rPr>
          <w:rFonts w:ascii="Times New Roman" w:eastAsia="Calibri" w:hAnsi="Times New Roman" w:cs="Times New Roman"/>
          <w:lang w:eastAsia="en-US"/>
        </w:rPr>
        <w:t>средообразующей</w:t>
      </w:r>
      <w:proofErr w:type="spellEnd"/>
      <w:r w:rsidRPr="00B147F3">
        <w:rPr>
          <w:rFonts w:ascii="Times New Roman" w:eastAsia="Calibri" w:hAnsi="Times New Roman" w:cs="Times New Roman"/>
          <w:lang w:eastAsia="en-US"/>
        </w:rPr>
        <w:t xml:space="preserve"> роли живых организмов; о роли биологической науки в практической деятельности людей: методах познания живой природы; формирование естественнонаучной картины мира;</w:t>
      </w:r>
    </w:p>
    <w:p w:rsidR="00B147F3" w:rsidRPr="00B147F3" w:rsidRDefault="00B147F3" w:rsidP="00B147F3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овладение умениями</w:t>
      </w:r>
      <w:r w:rsidRPr="00B147F3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lang w:eastAsia="en-US"/>
        </w:rPr>
        <w:t>применять биологические знания для объяснения процессов и явлений живой природы, использовать информацию о современных достижениях в области биологии; работать с биологическими приборами, инструментами, справочниками; проводить наблюдения за биологическими объектами;</w:t>
      </w:r>
    </w:p>
    <w:p w:rsidR="00B147F3" w:rsidRPr="00B147F3" w:rsidRDefault="00B147F3" w:rsidP="00B147F3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 xml:space="preserve">развитие познавательных интересов, интеллектуальных и творческих способностей через </w:t>
      </w:r>
      <w:r w:rsidRPr="00B147F3">
        <w:rPr>
          <w:rFonts w:ascii="Times New Roman" w:eastAsia="Calibri" w:hAnsi="Times New Roman" w:cs="Times New Roman"/>
          <w:lang w:eastAsia="en-US"/>
        </w:rPr>
        <w:t xml:space="preserve">расширение кругозора, формирование потребности в самообразовании, работы с различными источниками информации; познание себя как части окружающего мира, использование полученных знаний в реальной ситуации; </w:t>
      </w:r>
    </w:p>
    <w:p w:rsidR="00B147F3" w:rsidRPr="00B147F3" w:rsidRDefault="00B147F3" w:rsidP="00B147F3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воспитание</w:t>
      </w:r>
      <w:r w:rsidRPr="00B147F3">
        <w:rPr>
          <w:rFonts w:ascii="Times New Roman" w:eastAsia="Calibri" w:hAnsi="Times New Roman" w:cs="Times New Roman"/>
          <w:lang w:eastAsia="en-US"/>
        </w:rPr>
        <w:t xml:space="preserve"> позитивного ценностного отношения к живой природе, собственному здоровью и здоровью других людей; культуры поведения в природе; формирование личностных качеств: ясность и точность мысли, критичность мышления, логическое мышление; культуры общения, ведения дискуссии, отношение к биологии как к части общечеловеческой культуры;</w:t>
      </w:r>
    </w:p>
    <w:p w:rsidR="00B147F3" w:rsidRPr="00B147F3" w:rsidRDefault="00B147F3" w:rsidP="00B147F3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использование</w:t>
      </w:r>
      <w:r w:rsidRPr="00B147F3">
        <w:rPr>
          <w:rFonts w:ascii="Times New Roman" w:eastAsia="Calibri" w:hAnsi="Times New Roman" w:cs="Times New Roman"/>
          <w:b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bCs/>
          <w:lang w:eastAsia="en-US"/>
        </w:rPr>
        <w:t>приобретенных знаний и умений в повседневной жизни</w:t>
      </w:r>
      <w:r w:rsidRPr="00B147F3">
        <w:rPr>
          <w:rFonts w:ascii="Times New Roman" w:eastAsia="Calibri" w:hAnsi="Times New Roman" w:cs="Times New Roman"/>
          <w:lang w:eastAsia="en-US"/>
        </w:rPr>
        <w:t xml:space="preserve"> для ухода за культурными растениями, домашними животными, заботы о собственном здоровье; оценки последствий своей деятельности по отношению к природной среде; для соблюдения правил поведения в окружающей среде; изучения смежных дисциплин.</w:t>
      </w:r>
    </w:p>
    <w:p w:rsidR="00B147F3" w:rsidRPr="00B147F3" w:rsidRDefault="00B147F3" w:rsidP="00B147F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</w:rPr>
      </w:pPr>
      <w:r w:rsidRPr="00B147F3">
        <w:rPr>
          <w:rFonts w:ascii="Times New Roman" w:eastAsia="Times New Roman" w:hAnsi="Times New Roman" w:cs="Times New Roman"/>
          <w:b/>
          <w:bCs/>
        </w:rPr>
        <w:t>Изучение курса «Многообразие живых  организмов»</w:t>
      </w:r>
      <w:r w:rsidRPr="00B147F3">
        <w:rPr>
          <w:rFonts w:ascii="Times New Roman" w:eastAsia="Times New Roman" w:hAnsi="Times New Roman" w:cs="Times New Roman"/>
          <w:bCs/>
        </w:rPr>
        <w:t xml:space="preserve"> </w:t>
      </w:r>
      <w:r w:rsidRPr="00B147F3">
        <w:rPr>
          <w:rFonts w:ascii="Times New Roman" w:eastAsia="Times New Roman" w:hAnsi="Times New Roman" w:cs="Times New Roman"/>
          <w:b/>
          <w:bCs/>
        </w:rPr>
        <w:t>7 класса</w:t>
      </w:r>
      <w:r w:rsidRPr="00B147F3">
        <w:rPr>
          <w:rFonts w:ascii="Times New Roman" w:eastAsia="Times New Roman" w:hAnsi="Times New Roman" w:cs="Times New Roman"/>
          <w:bCs/>
        </w:rPr>
        <w:t xml:space="preserve"> </w:t>
      </w:r>
      <w:r w:rsidRPr="00B147F3">
        <w:rPr>
          <w:rFonts w:ascii="Times New Roman" w:eastAsia="Times New Roman" w:hAnsi="Times New Roman" w:cs="Times New Roman"/>
          <w:b/>
          <w:bCs/>
        </w:rPr>
        <w:t>направлено на достижение следующих целей:</w:t>
      </w:r>
    </w:p>
    <w:p w:rsidR="00B147F3" w:rsidRPr="00B147F3" w:rsidRDefault="00B147F3" w:rsidP="00B147F3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освоение знаний</w:t>
      </w:r>
      <w:r w:rsidRPr="00B147F3">
        <w:rPr>
          <w:rFonts w:ascii="Times New Roman" w:eastAsia="Calibri" w:hAnsi="Times New Roman" w:cs="Times New Roman"/>
          <w:lang w:eastAsia="en-US"/>
        </w:rPr>
        <w:t xml:space="preserve"> о живой природе и присущей ей закономерностях строений, жизнедеятельности и </w:t>
      </w:r>
      <w:proofErr w:type="spellStart"/>
      <w:r w:rsidRPr="00B147F3">
        <w:rPr>
          <w:rFonts w:ascii="Times New Roman" w:eastAsia="Calibri" w:hAnsi="Times New Roman" w:cs="Times New Roman"/>
          <w:lang w:eastAsia="en-US"/>
        </w:rPr>
        <w:t>средообразующей</w:t>
      </w:r>
      <w:proofErr w:type="spellEnd"/>
      <w:r w:rsidRPr="00B147F3">
        <w:rPr>
          <w:rFonts w:ascii="Times New Roman" w:eastAsia="Calibri" w:hAnsi="Times New Roman" w:cs="Times New Roman"/>
          <w:lang w:eastAsia="en-US"/>
        </w:rPr>
        <w:t xml:space="preserve"> роли живых организмов; о роли биологической науки в практической деятельности людей: методах познания живой природы; формирование естественнонаучной картины мира;</w:t>
      </w:r>
    </w:p>
    <w:p w:rsidR="00B147F3" w:rsidRPr="00B147F3" w:rsidRDefault="00B147F3" w:rsidP="00B147F3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овладение умениями</w:t>
      </w:r>
      <w:r w:rsidRPr="00B147F3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lang w:eastAsia="en-US"/>
        </w:rPr>
        <w:t>применять биологические знания для объяснения процессов и явлений живой природы, использовать информацию о современных достижениях в области биологии; работать с биологическими приборами, инструментами, справочниками; проводить наблюдения за биологическими объектами;</w:t>
      </w:r>
    </w:p>
    <w:p w:rsidR="00B147F3" w:rsidRPr="00B147F3" w:rsidRDefault="00B147F3" w:rsidP="00B147F3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развитие познавательных интересов, интеллектуальных и творческих способностей</w:t>
      </w:r>
      <w:r w:rsidRPr="00B147F3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bCs/>
          <w:lang w:eastAsia="en-US"/>
        </w:rPr>
        <w:t>через</w:t>
      </w:r>
      <w:r w:rsidRPr="00B147F3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lang w:eastAsia="en-US"/>
        </w:rPr>
        <w:t xml:space="preserve">расширение кругозора, формирование потребности в самообразовании, работы с </w:t>
      </w:r>
      <w:r w:rsidRPr="00B147F3">
        <w:rPr>
          <w:rFonts w:ascii="Times New Roman" w:eastAsia="Calibri" w:hAnsi="Times New Roman" w:cs="Times New Roman"/>
          <w:lang w:eastAsia="en-US"/>
        </w:rPr>
        <w:lastRenderedPageBreak/>
        <w:t xml:space="preserve">различными источниками информации; познание себя как части окружающего мира, использование полученных знаний в реальной ситуации; </w:t>
      </w:r>
    </w:p>
    <w:p w:rsidR="00B147F3" w:rsidRPr="00B147F3" w:rsidRDefault="00B147F3" w:rsidP="00B147F3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воспитание</w:t>
      </w:r>
      <w:r w:rsidRPr="00B147F3">
        <w:rPr>
          <w:rFonts w:ascii="Times New Roman" w:eastAsia="Calibri" w:hAnsi="Times New Roman" w:cs="Times New Roman"/>
          <w:lang w:eastAsia="en-US"/>
        </w:rPr>
        <w:t xml:space="preserve"> позитивного ценностного отношения к живой природе, собственному здоровью и здоровью других людей; культуры поведения в природе; формирование личностных качеств: ясность и точность мысли, критичность мышления, логическое мышление; культуры общения, ведения дискуссии, отношение к биологии как к части общечеловеческой культуры;</w:t>
      </w:r>
    </w:p>
    <w:p w:rsidR="00B147F3" w:rsidRPr="00B147F3" w:rsidRDefault="00B147F3" w:rsidP="00B147F3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использование</w:t>
      </w:r>
      <w:r w:rsidRPr="00B147F3">
        <w:rPr>
          <w:rFonts w:ascii="Times New Roman" w:eastAsia="Calibri" w:hAnsi="Times New Roman" w:cs="Times New Roman"/>
          <w:b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bCs/>
          <w:lang w:eastAsia="en-US"/>
        </w:rPr>
        <w:t>приобретенных знаний и умений в повседневной жизни</w:t>
      </w:r>
      <w:r w:rsidRPr="00B147F3">
        <w:rPr>
          <w:rFonts w:ascii="Times New Roman" w:eastAsia="Calibri" w:hAnsi="Times New Roman" w:cs="Times New Roman"/>
          <w:lang w:eastAsia="en-US"/>
        </w:rPr>
        <w:t xml:space="preserve"> для ухода за культурными растениями, домашними животными, заботы о собственном здоровье; оценки последствий своей деятельности по отношению к природной среде; для соблюдения правил поведения в окружающей среде; изучения смежных дисциплин.</w:t>
      </w:r>
    </w:p>
    <w:p w:rsidR="00B147F3" w:rsidRPr="00B147F3" w:rsidRDefault="00B147F3" w:rsidP="00B147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B147F3">
        <w:rPr>
          <w:rFonts w:ascii="Times New Roman" w:eastAsia="Times New Roman" w:hAnsi="Times New Roman" w:cs="Times New Roman"/>
          <w:b/>
          <w:bCs/>
        </w:rPr>
        <w:t>Изучение курса «Человек»</w:t>
      </w:r>
      <w:r w:rsidRPr="00B147F3">
        <w:rPr>
          <w:rFonts w:ascii="Times New Roman" w:eastAsia="Times New Roman" w:hAnsi="Times New Roman" w:cs="Times New Roman"/>
          <w:bCs/>
        </w:rPr>
        <w:t xml:space="preserve"> </w:t>
      </w:r>
      <w:r w:rsidRPr="00B147F3">
        <w:rPr>
          <w:rFonts w:ascii="Times New Roman" w:eastAsia="Times New Roman" w:hAnsi="Times New Roman" w:cs="Times New Roman"/>
          <w:b/>
          <w:bCs/>
        </w:rPr>
        <w:t>8 класса</w:t>
      </w:r>
      <w:r w:rsidRPr="00B147F3">
        <w:rPr>
          <w:rFonts w:ascii="Times New Roman" w:eastAsia="Times New Roman" w:hAnsi="Times New Roman" w:cs="Times New Roman"/>
          <w:bCs/>
        </w:rPr>
        <w:t xml:space="preserve"> </w:t>
      </w:r>
      <w:r w:rsidRPr="00B147F3">
        <w:rPr>
          <w:rFonts w:ascii="Times New Roman" w:eastAsia="Times New Roman" w:hAnsi="Times New Roman" w:cs="Times New Roman"/>
          <w:b/>
          <w:bCs/>
        </w:rPr>
        <w:t>направлено на достижение следующих целей:</w:t>
      </w:r>
    </w:p>
    <w:p w:rsidR="00B147F3" w:rsidRPr="00B147F3" w:rsidRDefault="00B147F3" w:rsidP="00B147F3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освоение знаний</w:t>
      </w:r>
      <w:r w:rsidRPr="00B147F3">
        <w:rPr>
          <w:rFonts w:ascii="Times New Roman" w:eastAsia="Calibri" w:hAnsi="Times New Roman" w:cs="Times New Roman"/>
          <w:lang w:eastAsia="en-US"/>
        </w:rPr>
        <w:t xml:space="preserve"> об организме человека и присущих ему закономерностях строения, жизнедеятельности и профилактике заболеваний; о роли биологической науки и медицины в сохранении и укреплении здоровья людей: методах познания организма человека; места человека в системе естественнонаучной картины мира;</w:t>
      </w:r>
    </w:p>
    <w:p w:rsidR="00B147F3" w:rsidRPr="00B147F3" w:rsidRDefault="00B147F3" w:rsidP="00B147F3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овладение умениями</w:t>
      </w:r>
      <w:r w:rsidRPr="00B147F3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lang w:eastAsia="en-US"/>
        </w:rPr>
        <w:t>применять биологические знания для объяснения процессов и явлений в организме человека, использовать информацию о современных достижениях в области биологии и медицине; работать с биологическими приборами, инструментами, справочниками; проводить наблюдения за организмом человека;</w:t>
      </w:r>
    </w:p>
    <w:p w:rsidR="00B147F3" w:rsidRPr="00B147F3" w:rsidRDefault="00B147F3" w:rsidP="00B147F3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развитие познавательных интересов, интеллектуальных и творческих способностей</w:t>
      </w:r>
      <w:r w:rsidRPr="00B147F3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bCs/>
          <w:lang w:eastAsia="en-US"/>
        </w:rPr>
        <w:t>через</w:t>
      </w:r>
      <w:r w:rsidRPr="00B147F3">
        <w:rPr>
          <w:rFonts w:ascii="Times New Roman" w:eastAsia="Calibri" w:hAnsi="Times New Roman" w:cs="Times New Roman"/>
          <w:b/>
          <w:bCs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lang w:eastAsia="en-US"/>
        </w:rPr>
        <w:t xml:space="preserve">расширение кругозора, формирование потребности в самообразовании, работы с различными источниками информации; познание себя как части окружающего мира, использование полученных знаний в реальной ситуации; </w:t>
      </w:r>
    </w:p>
    <w:p w:rsidR="00B147F3" w:rsidRPr="00B147F3" w:rsidRDefault="00B147F3" w:rsidP="00B147F3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воспитание</w:t>
      </w:r>
      <w:r w:rsidRPr="00B147F3">
        <w:rPr>
          <w:rFonts w:ascii="Times New Roman" w:eastAsia="Calibri" w:hAnsi="Times New Roman" w:cs="Times New Roman"/>
          <w:lang w:eastAsia="en-US"/>
        </w:rPr>
        <w:t xml:space="preserve"> позитивного ценностного отношения собственному здоровью и здоровью других людей; формирование личностных качеств: ясность и точность мысли, критичность мышления, логическое мышление; культуры общения, ведения дискуссии, отношение к биологии как к части общечеловеческой культуры;</w:t>
      </w:r>
    </w:p>
    <w:p w:rsidR="00B147F3" w:rsidRPr="00B147F3" w:rsidRDefault="00B147F3" w:rsidP="00B147F3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bCs/>
          <w:lang w:eastAsia="en-US"/>
        </w:rPr>
        <w:t>использование</w:t>
      </w:r>
      <w:r w:rsidRPr="00B147F3">
        <w:rPr>
          <w:rFonts w:ascii="Times New Roman" w:eastAsia="Calibri" w:hAnsi="Times New Roman" w:cs="Times New Roman"/>
          <w:b/>
          <w:lang w:eastAsia="en-US"/>
        </w:rPr>
        <w:t xml:space="preserve"> </w:t>
      </w:r>
      <w:r w:rsidRPr="00B147F3">
        <w:rPr>
          <w:rFonts w:ascii="Times New Roman" w:eastAsia="Calibri" w:hAnsi="Times New Roman" w:cs="Times New Roman"/>
          <w:bCs/>
          <w:lang w:eastAsia="en-US"/>
        </w:rPr>
        <w:t>приобретенных знаний и умений в повседневной жизни</w:t>
      </w:r>
      <w:r w:rsidRPr="00B147F3">
        <w:rPr>
          <w:rFonts w:ascii="Times New Roman" w:eastAsia="Calibri" w:hAnsi="Times New Roman" w:cs="Times New Roman"/>
          <w:lang w:eastAsia="en-US"/>
        </w:rPr>
        <w:t xml:space="preserve"> для заботы о сохранении и укрепления собственного здоровья; изучения смежных дисциплин.</w:t>
      </w:r>
    </w:p>
    <w:p w:rsidR="00B147F3" w:rsidRPr="00B147F3" w:rsidRDefault="00B147F3" w:rsidP="00B147F3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 w:rsidRPr="00B147F3">
        <w:rPr>
          <w:rFonts w:ascii="Times New Roman" w:eastAsia="Times New Roman" w:hAnsi="Times New Roman" w:cs="Times New Roman"/>
          <w:b/>
          <w:bCs/>
        </w:rPr>
        <w:t xml:space="preserve">Изучение курса «Общая биология» 9 класса </w:t>
      </w:r>
      <w:r w:rsidRPr="00B147F3">
        <w:rPr>
          <w:rFonts w:ascii="Times New Roman" w:eastAsia="Times New Roman" w:hAnsi="Times New Roman" w:cs="Times New Roman"/>
          <w:bCs/>
        </w:rPr>
        <w:t xml:space="preserve"> </w:t>
      </w:r>
      <w:r w:rsidRPr="00B147F3">
        <w:rPr>
          <w:rFonts w:ascii="Times New Roman" w:eastAsia="Times New Roman" w:hAnsi="Times New Roman" w:cs="Times New Roman"/>
          <w:b/>
          <w:bCs/>
        </w:rPr>
        <w:t>направлено на достижение следующих целей:</w:t>
      </w:r>
    </w:p>
    <w:p w:rsidR="00B147F3" w:rsidRPr="00B147F3" w:rsidRDefault="00B147F3" w:rsidP="00B147F3">
      <w:pPr>
        <w:numPr>
          <w:ilvl w:val="0"/>
          <w:numId w:val="5"/>
        </w:numPr>
        <w:tabs>
          <w:tab w:val="left" w:pos="360"/>
          <w:tab w:val="num" w:pos="108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>овладение системой биологических знаний и умений, необходимых для применения в практической деятельности, изучения смежных дисциплин, продолжения образования, формирование системы общебиологических знаний;</w:t>
      </w:r>
    </w:p>
    <w:p w:rsidR="00B147F3" w:rsidRPr="00B147F3" w:rsidRDefault="00B147F3" w:rsidP="00B147F3">
      <w:pPr>
        <w:numPr>
          <w:ilvl w:val="0"/>
          <w:numId w:val="5"/>
        </w:numPr>
        <w:tabs>
          <w:tab w:val="left" w:pos="360"/>
          <w:tab w:val="num" w:pos="108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>интеллектуальное развитие, формирование личностных качеств: ясность и точность мысли, критичность мышления, логическое мышление, способность к преодолению трудностей;</w:t>
      </w:r>
    </w:p>
    <w:p w:rsidR="00B147F3" w:rsidRPr="00B147F3" w:rsidRDefault="00B147F3" w:rsidP="00B147F3">
      <w:pPr>
        <w:numPr>
          <w:ilvl w:val="0"/>
          <w:numId w:val="5"/>
        </w:numPr>
        <w:tabs>
          <w:tab w:val="left" w:pos="360"/>
          <w:tab w:val="num" w:pos="108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>формирование естественнонаучной картины мира;</w:t>
      </w:r>
    </w:p>
    <w:p w:rsidR="00B147F3" w:rsidRPr="00B147F3" w:rsidRDefault="00B147F3" w:rsidP="00B147F3">
      <w:pPr>
        <w:numPr>
          <w:ilvl w:val="0"/>
          <w:numId w:val="5"/>
        </w:numPr>
        <w:tabs>
          <w:tab w:val="left" w:pos="360"/>
          <w:tab w:val="num" w:pos="108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>воспитание культуры личности, культуры общения, ведения дискуссии, отношение к биологии как к части общечеловеческой культуры;</w:t>
      </w:r>
    </w:p>
    <w:p w:rsidR="00B147F3" w:rsidRPr="00B147F3" w:rsidRDefault="00B147F3" w:rsidP="00B147F3">
      <w:pPr>
        <w:numPr>
          <w:ilvl w:val="0"/>
          <w:numId w:val="5"/>
        </w:numPr>
        <w:tabs>
          <w:tab w:val="left" w:pos="360"/>
          <w:tab w:val="num" w:pos="108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Times New Roman"/>
          <w:color w:val="000000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>расширение кругозора, познание себя как части окружающего мира, использование полученных знаний в реальной ситуации, формирование потребности в самообразовании;</w:t>
      </w:r>
    </w:p>
    <w:p w:rsidR="00B147F3" w:rsidRPr="00B147F3" w:rsidRDefault="00B147F3" w:rsidP="00B147F3">
      <w:pPr>
        <w:numPr>
          <w:ilvl w:val="0"/>
          <w:numId w:val="5"/>
        </w:numPr>
        <w:tabs>
          <w:tab w:val="left" w:pos="360"/>
          <w:tab w:val="num" w:pos="108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color w:val="000000"/>
          <w:lang w:eastAsia="en-US"/>
        </w:rPr>
        <w:t xml:space="preserve">понимание </w:t>
      </w:r>
      <w:r w:rsidRPr="00B147F3">
        <w:rPr>
          <w:rFonts w:ascii="Times New Roman" w:eastAsia="Calibri" w:hAnsi="Times New Roman" w:cs="Times New Roman"/>
          <w:lang w:eastAsia="en-US"/>
        </w:rPr>
        <w:t>теоретической важности и практической значимости биологических  знаний;</w:t>
      </w:r>
    </w:p>
    <w:p w:rsidR="00B147F3" w:rsidRPr="00B147F3" w:rsidRDefault="00B147F3" w:rsidP="00B147F3">
      <w:pPr>
        <w:numPr>
          <w:ilvl w:val="0"/>
          <w:numId w:val="5"/>
        </w:numPr>
        <w:tabs>
          <w:tab w:val="left" w:pos="360"/>
          <w:tab w:val="num" w:pos="108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>умение работать с понятиями: дать правильное определение понятия, привести примеры, поясняющие данное понятие, понимание места понятия в общей системе знаний по теме, применение знаний и перенос их в новую ситуацию;</w:t>
      </w:r>
    </w:p>
    <w:p w:rsidR="00B147F3" w:rsidRPr="00B147F3" w:rsidRDefault="00B147F3" w:rsidP="00B147F3">
      <w:pPr>
        <w:numPr>
          <w:ilvl w:val="0"/>
          <w:numId w:val="5"/>
        </w:numPr>
        <w:tabs>
          <w:tab w:val="left" w:pos="360"/>
          <w:tab w:val="num" w:pos="108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Times New Roman"/>
          <w:lang w:eastAsia="en-US"/>
        </w:rPr>
      </w:pPr>
      <w:r w:rsidRPr="00B147F3">
        <w:rPr>
          <w:rFonts w:ascii="Times New Roman" w:eastAsia="Calibri" w:hAnsi="Times New Roman" w:cs="Times New Roman"/>
          <w:lang w:eastAsia="en-US"/>
        </w:rPr>
        <w:t>формирование у учащихся представлений об отличительных особенностях живой природы, о ее многообразии и эволюции.</w:t>
      </w:r>
    </w:p>
    <w:p w:rsidR="00B147F3" w:rsidRPr="00B147F3" w:rsidRDefault="00B147F3" w:rsidP="00B147F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B147F3">
        <w:rPr>
          <w:rFonts w:ascii="Times New Roman" w:eastAsia="Times New Roman" w:hAnsi="Times New Roman" w:cs="Times New Roman"/>
          <w:b/>
          <w:bCs/>
          <w:color w:val="000000"/>
          <w:spacing w:val="-5"/>
        </w:rPr>
        <w:t>Место предмета в базисном учебном плане</w:t>
      </w:r>
    </w:p>
    <w:p w:rsidR="00B147F3" w:rsidRPr="00B147F3" w:rsidRDefault="00B147F3" w:rsidP="00B147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147F3">
        <w:rPr>
          <w:rFonts w:ascii="Times New Roman" w:eastAsia="Times New Roman" w:hAnsi="Times New Roman" w:cs="Times New Roman"/>
        </w:rPr>
        <w:t>В соответствии с федеральным базисным учебным планом изучение биологии складывается следующим образом:</w:t>
      </w:r>
    </w:p>
    <w:p w:rsidR="00B147F3" w:rsidRPr="00B147F3" w:rsidRDefault="00B147F3" w:rsidP="00B147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147F3">
        <w:rPr>
          <w:rFonts w:ascii="Times New Roman" w:eastAsia="Times New Roman" w:hAnsi="Times New Roman" w:cs="Times New Roman"/>
        </w:rPr>
        <w:t>6 класс – 35 часов из федерального компонента;</w:t>
      </w:r>
    </w:p>
    <w:p w:rsidR="00B147F3" w:rsidRPr="00B147F3" w:rsidRDefault="00B147F3" w:rsidP="00B147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147F3">
        <w:rPr>
          <w:rFonts w:ascii="Times New Roman" w:eastAsia="Times New Roman" w:hAnsi="Times New Roman" w:cs="Times New Roman"/>
        </w:rPr>
        <w:t>7 класс - 70 часов из федерального компонента;</w:t>
      </w:r>
    </w:p>
    <w:p w:rsidR="00B147F3" w:rsidRPr="00B147F3" w:rsidRDefault="00B147F3" w:rsidP="00B147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147F3">
        <w:rPr>
          <w:rFonts w:ascii="Times New Roman" w:eastAsia="Times New Roman" w:hAnsi="Times New Roman" w:cs="Times New Roman"/>
        </w:rPr>
        <w:t>8класс – 70 часов из федерального компонента;</w:t>
      </w:r>
    </w:p>
    <w:p w:rsidR="00B147F3" w:rsidRPr="00B147F3" w:rsidRDefault="00B147F3" w:rsidP="00B147F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147F3">
        <w:rPr>
          <w:rFonts w:ascii="Times New Roman" w:eastAsia="Times New Roman" w:hAnsi="Times New Roman" w:cs="Times New Roman"/>
        </w:rPr>
        <w:t>9 класс – 68 часов из федерального компонента.</w:t>
      </w:r>
    </w:p>
    <w:p w:rsidR="00B147F3" w:rsidRPr="00B147F3" w:rsidRDefault="00B147F3" w:rsidP="00B147F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lang w:eastAsia="en-US"/>
        </w:rPr>
      </w:pPr>
    </w:p>
    <w:sectPr w:rsidR="00B147F3" w:rsidRPr="00B14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Wingding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3">
    <w:nsid w:val="03E52040"/>
    <w:multiLevelType w:val="hybridMultilevel"/>
    <w:tmpl w:val="0EDEDE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8A288E"/>
    <w:multiLevelType w:val="multilevel"/>
    <w:tmpl w:val="EDA45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3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>
    <w:useFELayout/>
  </w:compat>
  <w:rsids>
    <w:rsidRoot w:val="00B147F3"/>
    <w:rsid w:val="00B1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1088</Words>
  <Characters>6207</Characters>
  <Application>Microsoft Office Word</Application>
  <DocSecurity>0</DocSecurity>
  <Lines>51</Lines>
  <Paragraphs>14</Paragraphs>
  <ScaleCrop>false</ScaleCrop>
  <Company/>
  <LinksUpToDate>false</LinksUpToDate>
  <CharactersWithSpaces>7281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2015-02-04T08:09:00Z</dcterms:created>
  <dcterms:modified xsi:type="dcterms:W3CDTF">2015-02-04T08:09:00Z</dcterms:modified>
</cp:coreProperties>
</file>